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0F2" w:rsidRPr="00376B6D" w:rsidRDefault="004E60F2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4E60F2" w:rsidRDefault="004E60F2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EC3474" w:rsidRPr="007C726D" w:rsidRDefault="004E60F2" w:rsidP="00EC3474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5118A4">
        <w:rPr>
          <w:b/>
          <w:bCs/>
        </w:rPr>
        <w:t xml:space="preserve">Oggetto: Dichiarazione sui requisiti di ordine generale e di capacità economica professionale e tecnica. </w:t>
      </w:r>
      <w:r w:rsidRPr="005118A4">
        <w:rPr>
          <w:b/>
        </w:rPr>
        <w:t>Manifestazione di interesse per l’individuazione di imprese per lo svolgimento della procedura a</w:t>
      </w:r>
      <w:r w:rsidR="00613FB0" w:rsidRPr="005118A4">
        <w:rPr>
          <w:b/>
        </w:rPr>
        <w:t>i sensi dell’art. 1 c. 2 lett. b</w:t>
      </w:r>
      <w:r w:rsidRPr="005118A4">
        <w:rPr>
          <w:b/>
        </w:rPr>
        <w:t xml:space="preserve">) Legge 120/2020 </w:t>
      </w:r>
      <w:r w:rsidR="00EC3474" w:rsidRPr="007C726D">
        <w:rPr>
          <w:b/>
          <w:bCs/>
          <w:sz w:val="22"/>
          <w:szCs w:val="22"/>
        </w:rPr>
        <w:t>per l’affidamento della procedura negoziata mediante accordo quadro biennale per servizi di manutenzione automezzi della Città Metropolitana di Milano. 5 LOTTI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4E60F2" w:rsidRPr="004D2F90" w:rsidRDefault="004E60F2">
      <w:pPr>
        <w:pStyle w:val="western"/>
        <w:spacing w:line="360" w:lineRule="auto"/>
        <w:ind w:firstLine="0"/>
        <w:rPr>
          <w:rFonts w:ascii="Times New Roman" w:hAnsi="Times New Roman" w:cs="Times New Roman"/>
          <w:strike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4E60F2" w:rsidRPr="004D2F90" w:rsidRDefault="004E60F2">
      <w:pPr>
        <w:pStyle w:val="provinciadiMilano"/>
        <w:spacing w:line="360" w:lineRule="auto"/>
        <w:jc w:val="center"/>
        <w:rPr>
          <w:b/>
          <w:sz w:val="24"/>
          <w:szCs w:val="24"/>
        </w:rPr>
      </w:pPr>
      <w:r w:rsidRPr="004D2F90">
        <w:rPr>
          <w:b/>
          <w:bCs/>
          <w:sz w:val="24"/>
          <w:szCs w:val="24"/>
        </w:rPr>
        <w:t>DICHIARA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4E60F2" w:rsidRPr="00D87234" w:rsidRDefault="004E60F2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l'impresa è iscritta alla C.C.I.A.A. di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r>
        <w:rPr>
          <w:bCs/>
          <w:sz w:val="24"/>
          <w:szCs w:val="24"/>
        </w:rPr>
        <w:t>d</w:t>
      </w:r>
      <w:r w:rsidRPr="00376B6D">
        <w:rPr>
          <w:bCs/>
          <w:sz w:val="24"/>
          <w:szCs w:val="24"/>
        </w:rPr>
        <w:t>al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</w:t>
      </w:r>
      <w:proofErr w:type="spellEnd"/>
      <w:r w:rsidRPr="00376B6D">
        <w:rPr>
          <w:bCs/>
          <w:sz w:val="24"/>
          <w:szCs w:val="24"/>
        </w:rPr>
        <w:t>. per le seguenti attività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…………………………………</w:t>
      </w:r>
      <w:proofErr w:type="spellEnd"/>
      <w:r w:rsidRPr="00376B6D">
        <w:rPr>
          <w:bCs/>
          <w:sz w:val="24"/>
          <w:szCs w:val="24"/>
        </w:rPr>
        <w:t>., con sede in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>. C</w:t>
      </w:r>
      <w:r>
        <w:rPr>
          <w:bCs/>
          <w:sz w:val="24"/>
          <w:szCs w:val="24"/>
        </w:rPr>
        <w:t>odice fiscale</w:t>
      </w:r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>..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4E60F2" w:rsidRDefault="004E60F2" w:rsidP="00D87234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4E60F2" w:rsidRPr="00CE4848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  <w:u w:val="single"/>
        </w:rPr>
      </w:pPr>
      <w:r w:rsidRPr="00376B6D">
        <w:rPr>
          <w:b/>
          <w:bCs/>
          <w:sz w:val="24"/>
          <w:szCs w:val="24"/>
        </w:rPr>
        <w:t>che l’impresa intende partecipare alla futura procedura negoziata</w:t>
      </w:r>
      <w:r w:rsidR="00BE7E5F">
        <w:rPr>
          <w:b/>
          <w:bCs/>
          <w:sz w:val="24"/>
          <w:szCs w:val="24"/>
        </w:rPr>
        <w:t xml:space="preserve"> </w:t>
      </w:r>
      <w:r w:rsidR="00BE7E5F" w:rsidRPr="00CE4848">
        <w:rPr>
          <w:b/>
          <w:bCs/>
          <w:sz w:val="24"/>
          <w:szCs w:val="24"/>
          <w:u w:val="single"/>
        </w:rPr>
        <w:t>(barrare la casella che intere</w:t>
      </w:r>
      <w:r w:rsidR="00943BD0" w:rsidRPr="00CE4848">
        <w:rPr>
          <w:b/>
          <w:bCs/>
          <w:sz w:val="24"/>
          <w:szCs w:val="24"/>
          <w:u w:val="single"/>
        </w:rPr>
        <w:t>ssa)</w:t>
      </w:r>
      <w:r w:rsidRPr="00CE4848">
        <w:rPr>
          <w:b/>
          <w:bCs/>
          <w:sz w:val="24"/>
          <w:szCs w:val="24"/>
          <w:u w:val="single"/>
        </w:rPr>
        <w:t>: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</w:p>
    <w:p w:rsidR="004E60F2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E25A01" w:rsidRDefault="00E25A01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E25A01" w:rsidRPr="00CE4848" w:rsidRDefault="00E25A01" w:rsidP="00E25A01">
      <w:pPr>
        <w:suppressAutoHyphens w:val="0"/>
        <w:spacing w:before="100" w:beforeAutospacing="1" w:line="360" w:lineRule="auto"/>
        <w:jc w:val="both"/>
        <w:rPr>
          <w:color w:val="000000"/>
          <w:u w:val="single"/>
          <w:lang w:eastAsia="it-IT"/>
        </w:rPr>
      </w:pPr>
      <w:r w:rsidRPr="00CE4848">
        <w:rPr>
          <w:color w:val="000000"/>
          <w:u w:val="single"/>
          <w:lang w:eastAsia="it-IT"/>
        </w:rPr>
        <w:lastRenderedPageBreak/>
        <w:t>(N.B.: barrare la casella che interessa - è possibile scegliere un lotto oppure è possibile scegliere più lotti, qualora si possiedano autofficine in più zone)</w:t>
      </w:r>
    </w:p>
    <w:p w:rsidR="004E60F2" w:rsidRPr="00CE3228" w:rsidRDefault="004E60F2" w:rsidP="00CE3228">
      <w:pPr>
        <w:numPr>
          <w:ilvl w:val="0"/>
          <w:numId w:val="10"/>
        </w:numPr>
        <w:suppressAutoHyphens w:val="0"/>
        <w:spacing w:before="100" w:beforeAutospacing="1" w:line="360" w:lineRule="auto"/>
        <w:ind w:firstLine="0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>che intende essere invitato al / ai lotto/i:</w:t>
      </w:r>
    </w:p>
    <w:p w:rsidR="004E60F2" w:rsidRDefault="004E60F2" w:rsidP="00CE3228">
      <w:pPr>
        <w:suppressAutoHyphens w:val="0"/>
        <w:spacing w:before="100" w:beforeAutospacing="1" w:line="360" w:lineRule="auto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 xml:space="preserve">                      lotto 1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</w:t>
      </w:r>
      <w:r w:rsidR="008E2D07">
        <w:rPr>
          <w:color w:val="000000"/>
          <w:lang w:eastAsia="it-IT"/>
        </w:rPr>
        <w:t xml:space="preserve">  - </w:t>
      </w:r>
      <w:r w:rsidRPr="00CE3228">
        <w:rPr>
          <w:color w:val="000000"/>
          <w:lang w:eastAsia="it-IT"/>
        </w:rPr>
        <w:t xml:space="preserve">lotto 2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</w:t>
      </w:r>
      <w:r w:rsidR="008E2D07">
        <w:rPr>
          <w:color w:val="000000"/>
          <w:lang w:eastAsia="it-IT"/>
        </w:rPr>
        <w:t xml:space="preserve">  - </w:t>
      </w:r>
      <w:r w:rsidRPr="00CE3228">
        <w:rPr>
          <w:color w:val="000000"/>
          <w:lang w:eastAsia="it-IT"/>
        </w:rPr>
        <w:t xml:space="preserve">lotto 3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</w:t>
      </w:r>
      <w:r w:rsidR="008E2D07">
        <w:rPr>
          <w:color w:val="000000"/>
          <w:lang w:eastAsia="it-IT"/>
        </w:rPr>
        <w:t xml:space="preserve">  - </w:t>
      </w:r>
      <w:r w:rsidRPr="00CE3228">
        <w:rPr>
          <w:color w:val="000000"/>
          <w:lang w:eastAsia="it-IT"/>
        </w:rPr>
        <w:t xml:space="preserve">lotto 4 </w:t>
      </w:r>
      <w:r w:rsidRPr="00CE3228">
        <w:rPr>
          <w:color w:val="000000"/>
          <w:lang w:eastAsia="it-IT"/>
        </w:rPr>
        <w:sym w:font="Wingdings" w:char="F06F"/>
      </w:r>
      <w:r w:rsidR="008E2D07">
        <w:rPr>
          <w:color w:val="000000"/>
          <w:lang w:eastAsia="it-IT"/>
        </w:rPr>
        <w:t xml:space="preserve">   - lotto 5 </w:t>
      </w:r>
      <w:r w:rsidR="008E2D07" w:rsidRPr="00CE3228">
        <w:rPr>
          <w:color w:val="000000"/>
          <w:lang w:eastAsia="it-IT"/>
        </w:rPr>
        <w:sym w:font="Wingdings" w:char="F06F"/>
      </w:r>
    </w:p>
    <w:p w:rsidR="004E60F2" w:rsidRPr="004A4B03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l'inesistenza delle condizioni previste dall'art. 80 del d.lgs. 50/2016;</w:t>
      </w:r>
    </w:p>
    <w:p w:rsidR="004E60F2" w:rsidRPr="004A4B03" w:rsidRDefault="004E60F2" w:rsidP="00A85D74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che l’impresa è in regola con il pagamento dei contributi previdenziali ed assistenziali e risulta iscritta presso le competenti sedi INPS e INAIL, n. matricola </w:t>
      </w:r>
      <w:proofErr w:type="spellStart"/>
      <w:r w:rsidRPr="004A4B03">
        <w:rPr>
          <w:bCs/>
          <w:sz w:val="24"/>
          <w:szCs w:val="24"/>
        </w:rPr>
        <w:t>INPS………………………………………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, n. </w:t>
      </w:r>
      <w:proofErr w:type="spellStart"/>
      <w:r w:rsidRPr="004A4B03">
        <w:rPr>
          <w:bCs/>
          <w:sz w:val="24"/>
          <w:szCs w:val="24"/>
        </w:rPr>
        <w:t>pat</w:t>
      </w:r>
      <w:proofErr w:type="spellEnd"/>
      <w:r w:rsidRPr="004A4B03">
        <w:rPr>
          <w:bCs/>
          <w:sz w:val="24"/>
          <w:szCs w:val="24"/>
        </w:rPr>
        <w:t xml:space="preserve"> </w:t>
      </w:r>
      <w:proofErr w:type="spellStart"/>
      <w:r w:rsidRPr="004A4B03">
        <w:rPr>
          <w:bCs/>
          <w:sz w:val="24"/>
          <w:szCs w:val="24"/>
        </w:rPr>
        <w:t>Inail……………</w:t>
      </w:r>
      <w:proofErr w:type="spellEnd"/>
      <w:r w:rsidRPr="004A4B03">
        <w:rPr>
          <w:bCs/>
          <w:sz w:val="24"/>
          <w:szCs w:val="24"/>
        </w:rPr>
        <w:t xml:space="preserve">.; </w:t>
      </w:r>
    </w:p>
    <w:p w:rsidR="004E60F2" w:rsidRPr="004A4B03" w:rsidRDefault="006C5C15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bCs/>
          <w:sz w:val="24"/>
          <w:szCs w:val="24"/>
        </w:rPr>
        <w:t>c</w:t>
      </w:r>
      <w:r w:rsidR="004E60F2" w:rsidRPr="004A4B03">
        <w:rPr>
          <w:bCs/>
          <w:sz w:val="24"/>
          <w:szCs w:val="24"/>
        </w:rPr>
        <w:t>he l’impresa è in regola con il pagamento di imposte e tasse;</w:t>
      </w:r>
    </w:p>
    <w:p w:rsidR="004E60F2" w:rsidRPr="004A4B03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di essere in regola con le norme di cui alla legge 68/99 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76B6D">
        <w:rPr>
          <w:rFonts w:ascii="Times New Roman" w:hAnsi="Times New Roman" w:cs="Times New Roman"/>
          <w:sz w:val="24"/>
          <w:szCs w:val="24"/>
        </w:rPr>
        <w:t xml:space="preserve"> al rispetto della legge n. 68/1999 in tema di assunzione di disabili;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4E60F2" w:rsidRPr="00376B6D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4E60F2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Pr="00864B17" w:rsidRDefault="00864B17" w:rsidP="003707F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64B17">
        <w:rPr>
          <w:sz w:val="24"/>
          <w:szCs w:val="24"/>
        </w:rPr>
        <w:t xml:space="preserve">di </w:t>
      </w:r>
      <w:r w:rsidR="007D23CA">
        <w:rPr>
          <w:sz w:val="24"/>
          <w:szCs w:val="24"/>
        </w:rPr>
        <w:t>avere realizzano per ciascu</w:t>
      </w:r>
      <w:r w:rsidR="003707FB" w:rsidRPr="00864B17">
        <w:rPr>
          <w:sz w:val="24"/>
          <w:szCs w:val="24"/>
        </w:rPr>
        <w:t>no degli anni 2019, 2020 e 2021 il seguente fatturato annuo generale</w:t>
      </w:r>
      <w:r w:rsidR="007D23CA">
        <w:rPr>
          <w:sz w:val="24"/>
          <w:szCs w:val="24"/>
        </w:rPr>
        <w:t>:</w:t>
      </w:r>
    </w:p>
    <w:tbl>
      <w:tblPr>
        <w:tblStyle w:val="Grigliatabella"/>
        <w:tblW w:w="0" w:type="auto"/>
        <w:tblInd w:w="720" w:type="dxa"/>
        <w:tblLook w:val="04A0"/>
      </w:tblPr>
      <w:tblGrid>
        <w:gridCol w:w="3045"/>
        <w:gridCol w:w="3044"/>
        <w:gridCol w:w="3045"/>
      </w:tblGrid>
      <w:tr w:rsidR="00E01A04" w:rsidTr="00E01A04"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2019</w:t>
            </w:r>
          </w:p>
        </w:tc>
        <w:tc>
          <w:tcPr>
            <w:tcW w:w="3044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2020</w:t>
            </w:r>
          </w:p>
        </w:tc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2021</w:t>
            </w:r>
          </w:p>
        </w:tc>
      </w:tr>
      <w:tr w:rsidR="00E01A04" w:rsidTr="00E01A04"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  <w:tc>
          <w:tcPr>
            <w:tcW w:w="3044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</w:tr>
    </w:tbl>
    <w:p w:rsidR="003707FB" w:rsidRDefault="003707FB" w:rsidP="003707FB">
      <w:pPr>
        <w:pStyle w:val="Paragrafoelenco"/>
      </w:pPr>
    </w:p>
    <w:p w:rsidR="00E01A04" w:rsidRPr="00DC1C4B" w:rsidRDefault="00E01A04" w:rsidP="00DB2C3F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>
        <w:rPr>
          <w:sz w:val="24"/>
          <w:szCs w:val="24"/>
        </w:rPr>
        <w:t xml:space="preserve">di possedere </w:t>
      </w:r>
      <w:r w:rsidRPr="00DC1C4B">
        <w:rPr>
          <w:color w:val="000000"/>
          <w:kern w:val="0"/>
          <w:sz w:val="24"/>
          <w:szCs w:val="24"/>
        </w:rPr>
        <w:t>nella propria autofficina allestimenti, attrezzature e macchinari idonei per lo svolgimento dei serv</w:t>
      </w:r>
      <w:r w:rsidR="00855181">
        <w:rPr>
          <w:color w:val="000000"/>
          <w:kern w:val="0"/>
          <w:sz w:val="24"/>
          <w:szCs w:val="24"/>
        </w:rPr>
        <w:t>izi di manutenzione dei veicoli;</w:t>
      </w:r>
    </w:p>
    <w:p w:rsidR="00C93730" w:rsidRPr="00C93730" w:rsidRDefault="002646C3" w:rsidP="00355F7B">
      <w:pPr>
        <w:pStyle w:val="provinciadiMilan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</w:pPr>
      <w:r>
        <w:rPr>
          <w:sz w:val="24"/>
          <w:szCs w:val="24"/>
        </w:rPr>
        <w:t xml:space="preserve">di impegnarsi in caso di aggiudicazione della successiva procedura ad attivare una polizza assicurativa per R.C. per danni </w:t>
      </w:r>
      <w:r w:rsidR="00C93730" w:rsidRPr="00216862">
        <w:rPr>
          <w:sz w:val="24"/>
          <w:szCs w:val="24"/>
        </w:rPr>
        <w:t>e furti ai veicoli in corso di manutenzione</w:t>
      </w:r>
      <w:r w:rsidR="00C93730">
        <w:rPr>
          <w:sz w:val="24"/>
          <w:szCs w:val="24"/>
        </w:rPr>
        <w:t>;</w:t>
      </w:r>
    </w:p>
    <w:p w:rsidR="004E60F2" w:rsidRPr="00C93730" w:rsidRDefault="004E60F2" w:rsidP="00355F7B">
      <w:pPr>
        <w:pStyle w:val="provinciadiMilan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  <w:rPr>
          <w:sz w:val="24"/>
          <w:szCs w:val="24"/>
        </w:rPr>
      </w:pPr>
      <w:r w:rsidRPr="00C93730">
        <w:rPr>
          <w:sz w:val="24"/>
          <w:szCs w:val="24"/>
        </w:rPr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Certificata______________________________________________________________ .</w:t>
      </w:r>
    </w:p>
    <w:p w:rsidR="004E60F2" w:rsidRDefault="004E60F2" w:rsidP="00487F10">
      <w:pPr>
        <w:pStyle w:val="provinciadiMilano"/>
        <w:spacing w:line="360" w:lineRule="auto"/>
        <w:jc w:val="center"/>
        <w:rPr>
          <w:b/>
          <w:sz w:val="24"/>
          <w:szCs w:val="24"/>
        </w:rPr>
      </w:pPr>
    </w:p>
    <w:p w:rsidR="004E60F2" w:rsidRPr="00895B2D" w:rsidRDefault="004E60F2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D0107B">
        <w:rPr>
          <w:b/>
          <w:sz w:val="24"/>
          <w:szCs w:val="24"/>
        </w:rPr>
        <w:t>DICHIARA</w:t>
      </w:r>
      <w:r w:rsidRPr="00895B2D">
        <w:rPr>
          <w:sz w:val="24"/>
          <w:szCs w:val="24"/>
        </w:rPr>
        <w:t xml:space="preserve"> inoltre</w:t>
      </w:r>
    </w:p>
    <w:p w:rsidR="004E60F2" w:rsidRPr="005B274B" w:rsidRDefault="004E60F2" w:rsidP="00487F10">
      <w:pPr>
        <w:pStyle w:val="Paragrafoelenco"/>
        <w:autoSpaceDE w:val="0"/>
      </w:pPr>
    </w:p>
    <w:p w:rsidR="004E60F2" w:rsidRPr="005B274B" w:rsidRDefault="004E60F2" w:rsidP="00000422">
      <w:pPr>
        <w:pStyle w:val="Paragrafoelenco"/>
        <w:autoSpaceDE w:val="0"/>
        <w:spacing w:line="360" w:lineRule="auto"/>
        <w:jc w:val="both"/>
      </w:pPr>
      <w:r w:rsidRPr="005B274B">
        <w:t>*</w:t>
      </w:r>
      <w:r>
        <w:t xml:space="preserve"> che l’</w:t>
      </w:r>
      <w:proofErr w:type="spellStart"/>
      <w:r>
        <w:t>impresa………………………………………</w:t>
      </w:r>
      <w:proofErr w:type="spellEnd"/>
      <w:r>
        <w:t xml:space="preserve"> </w:t>
      </w:r>
      <w:r w:rsidRPr="005B274B">
        <w:t xml:space="preserve">è interessata a partecipare alla procedura che sarà gestita successivamente con la piattaforma telematica SINTEL di ARCA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</w:t>
      </w:r>
      <w:r>
        <w:t xml:space="preserve"> di SINTEL</w:t>
      </w:r>
      <w:r w:rsidRPr="005B274B">
        <w:t>, (allegare possibilmente stampa dell’impresa candidata tratta da SINTEL a comprova della registrazione a SINTEL nella sezione indicata).</w:t>
      </w:r>
    </w:p>
    <w:p w:rsidR="004E60F2" w:rsidRDefault="004E60F2" w:rsidP="00590D38">
      <w:pPr>
        <w:pStyle w:val="Paragrafoelenco"/>
        <w:autoSpaceDE w:val="0"/>
        <w:jc w:val="both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4E60F2" w:rsidRPr="00487F10" w:rsidRDefault="004E60F2" w:rsidP="00590D38">
      <w:pPr>
        <w:pStyle w:val="Paragrafoelenco"/>
        <w:autoSpaceDE w:val="0"/>
        <w:jc w:val="both"/>
        <w:rPr>
          <w:b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jc w:val="both"/>
        <w:rPr>
          <w:bCs/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t>Informativa sul trattamento dei dati personali ai sensi dell'art. 13 del Regolamento UE 2016/679 (Regolamento Generale sulla protezione dei dati)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La informiamo che i dati raccolti saranno trattati ai sensi della normativa vigente in tema di protezione dei dati personali.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PRINCIPALI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Il titolare del trattamento dei dati è la Città Metropolitana di Milano che lei potrà contattare ai seguenti riferimenti:</w:t>
      </w:r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Telefono: 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>0277401</w:t>
      </w:r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Indirizzo PEC: </w:t>
      </w:r>
      <w:hyperlink r:id="rId5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protocollo@pec.cittametropolitana.mi.it</w:t>
        </w:r>
      </w:hyperlink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Indirizzo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 </w:t>
      </w: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PEO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: </w:t>
      </w:r>
      <w:hyperlink r:id="rId6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protocollo@</w:t>
        </w:r>
      </w:hyperlink>
      <w:hyperlink r:id="rId7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c</w:t>
        </w:r>
      </w:hyperlink>
      <w:hyperlink r:id="rId8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ittametropolitana.mi.i</w:t>
        </w:r>
      </w:hyperlink>
      <w:hyperlink r:id="rId9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t</w:t>
        </w:r>
      </w:hyperlink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Potrà altresì contattare il Responsabile della protezione dei dati al seguente indirizzo di posta elettronica: </w:t>
      </w:r>
      <w:hyperlink r:id="rId10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protezionedati@cittametropolitana.mi.i</w:t>
        </w:r>
      </w:hyperlink>
      <w:hyperlink r:id="rId11" w:history="1">
        <w:r w:rsidRPr="00764441">
          <w:rPr>
            <w:rFonts w:ascii="Trebuchet MS" w:hAnsi="Trebuchet MS"/>
            <w:color w:val="000080"/>
            <w:sz w:val="22"/>
            <w:szCs w:val="22"/>
            <w:u w:val="single"/>
            <w:lang w:eastAsia="it-IT"/>
          </w:rPr>
          <w:t>t</w:t>
        </w:r>
      </w:hyperlink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 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lastRenderedPageBreak/>
        <w:t>Il trattamento viene effettuato con finalità di gestire la procedura di avviso per manifestazione di interesse ai sensi dell’art. 6 par. 1 lettera c) del Regolamento 2016/679.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>GENERALMENTE NON APPLICABILE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b) l’esistenza del diritto dell’interessato di chiedere al titolare del trattamento l’acceso ai dati personali e la rettifica o la cancellazione degli stessi o la limitazione del trattamento che lo riguardano o di opporsi al loro </w:t>
            </w: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trattamento, oltre al diritto alla portabilità dei dati.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lastRenderedPageBreak/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4E60F2" w:rsidRPr="005643DE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5643DE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 xml:space="preserve">Le comunichiamo che il conferimento dei dati è obbligatorio e finalizzato esclusivamente a garantire la gestione della procedura di avviso per manifestazione di interesse; qualora non fornirà tali informazioni non sarà possibile gestire l’eventuale candidatura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4E60F2" w:rsidRPr="00376B6D" w:rsidRDefault="004E60F2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4E60F2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IDAutomationHC39M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08B82F6B"/>
    <w:multiLevelType w:val="multilevel"/>
    <w:tmpl w:val="8E6C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D9383F"/>
    <w:multiLevelType w:val="multilevel"/>
    <w:tmpl w:val="29AE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4543ED6"/>
    <w:multiLevelType w:val="multilevel"/>
    <w:tmpl w:val="C1A69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483FD1"/>
    <w:multiLevelType w:val="multilevel"/>
    <w:tmpl w:val="EAEAC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9"/>
  </w:num>
  <w:num w:numId="7">
    <w:abstractNumId w:val="5"/>
  </w:num>
  <w:num w:numId="8">
    <w:abstractNumId w:val="3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45F6C"/>
    <w:rsid w:val="00087E4D"/>
    <w:rsid w:val="000D4D73"/>
    <w:rsid w:val="000E190A"/>
    <w:rsid w:val="000F596A"/>
    <w:rsid w:val="001025D8"/>
    <w:rsid w:val="0012691A"/>
    <w:rsid w:val="00126EB2"/>
    <w:rsid w:val="001356BD"/>
    <w:rsid w:val="00145081"/>
    <w:rsid w:val="0014790A"/>
    <w:rsid w:val="00156E31"/>
    <w:rsid w:val="001A0A09"/>
    <w:rsid w:val="001A6603"/>
    <w:rsid w:val="001C4844"/>
    <w:rsid w:val="001D1F16"/>
    <w:rsid w:val="00201392"/>
    <w:rsid w:val="00234DC2"/>
    <w:rsid w:val="00246D8A"/>
    <w:rsid w:val="00257266"/>
    <w:rsid w:val="00262621"/>
    <w:rsid w:val="002646C3"/>
    <w:rsid w:val="0026724B"/>
    <w:rsid w:val="0027601D"/>
    <w:rsid w:val="0027623D"/>
    <w:rsid w:val="002A4AB4"/>
    <w:rsid w:val="002B2E23"/>
    <w:rsid w:val="002B3C21"/>
    <w:rsid w:val="002D4DDE"/>
    <w:rsid w:val="00316BAB"/>
    <w:rsid w:val="00337E7C"/>
    <w:rsid w:val="00345CBA"/>
    <w:rsid w:val="00353A3C"/>
    <w:rsid w:val="00355F7B"/>
    <w:rsid w:val="00365370"/>
    <w:rsid w:val="003707FB"/>
    <w:rsid w:val="00376B6D"/>
    <w:rsid w:val="0038793A"/>
    <w:rsid w:val="00395967"/>
    <w:rsid w:val="003A4DD3"/>
    <w:rsid w:val="003D3242"/>
    <w:rsid w:val="003E1739"/>
    <w:rsid w:val="00413A8D"/>
    <w:rsid w:val="004178A2"/>
    <w:rsid w:val="00424758"/>
    <w:rsid w:val="00425921"/>
    <w:rsid w:val="004509AB"/>
    <w:rsid w:val="004623AB"/>
    <w:rsid w:val="00462F7E"/>
    <w:rsid w:val="00487F10"/>
    <w:rsid w:val="004A370E"/>
    <w:rsid w:val="004A4B03"/>
    <w:rsid w:val="004A7DFC"/>
    <w:rsid w:val="004B13AA"/>
    <w:rsid w:val="004B53A5"/>
    <w:rsid w:val="004B7732"/>
    <w:rsid w:val="004D2F90"/>
    <w:rsid w:val="004D7227"/>
    <w:rsid w:val="004E60F2"/>
    <w:rsid w:val="005118A4"/>
    <w:rsid w:val="00512430"/>
    <w:rsid w:val="00514470"/>
    <w:rsid w:val="00532428"/>
    <w:rsid w:val="00542573"/>
    <w:rsid w:val="00554889"/>
    <w:rsid w:val="005643DE"/>
    <w:rsid w:val="00571169"/>
    <w:rsid w:val="005722F4"/>
    <w:rsid w:val="00590D38"/>
    <w:rsid w:val="005B274B"/>
    <w:rsid w:val="005C2FEB"/>
    <w:rsid w:val="005C5583"/>
    <w:rsid w:val="00603E86"/>
    <w:rsid w:val="00613FB0"/>
    <w:rsid w:val="006164C7"/>
    <w:rsid w:val="00634C0F"/>
    <w:rsid w:val="00634EED"/>
    <w:rsid w:val="006638D8"/>
    <w:rsid w:val="00681FE7"/>
    <w:rsid w:val="00685848"/>
    <w:rsid w:val="00686716"/>
    <w:rsid w:val="006A3CAD"/>
    <w:rsid w:val="006A46DF"/>
    <w:rsid w:val="006A62B5"/>
    <w:rsid w:val="006C3239"/>
    <w:rsid w:val="006C5C15"/>
    <w:rsid w:val="0070397F"/>
    <w:rsid w:val="007123D4"/>
    <w:rsid w:val="00717B04"/>
    <w:rsid w:val="00742F24"/>
    <w:rsid w:val="00745681"/>
    <w:rsid w:val="00756B4E"/>
    <w:rsid w:val="00764441"/>
    <w:rsid w:val="00770E5D"/>
    <w:rsid w:val="007931DB"/>
    <w:rsid w:val="007A3550"/>
    <w:rsid w:val="007B54B3"/>
    <w:rsid w:val="007D23CA"/>
    <w:rsid w:val="007D72C9"/>
    <w:rsid w:val="00847BFB"/>
    <w:rsid w:val="00855181"/>
    <w:rsid w:val="00864B17"/>
    <w:rsid w:val="0088784A"/>
    <w:rsid w:val="0089263B"/>
    <w:rsid w:val="00895B2D"/>
    <w:rsid w:val="008E27C0"/>
    <w:rsid w:val="008E2D07"/>
    <w:rsid w:val="008F2FF5"/>
    <w:rsid w:val="00901AE8"/>
    <w:rsid w:val="00905962"/>
    <w:rsid w:val="00934EE6"/>
    <w:rsid w:val="00941923"/>
    <w:rsid w:val="0094199A"/>
    <w:rsid w:val="00943BD0"/>
    <w:rsid w:val="009660C3"/>
    <w:rsid w:val="009A05C1"/>
    <w:rsid w:val="009A5605"/>
    <w:rsid w:val="009B1BA0"/>
    <w:rsid w:val="009D7974"/>
    <w:rsid w:val="009E2C64"/>
    <w:rsid w:val="00A2435C"/>
    <w:rsid w:val="00A42300"/>
    <w:rsid w:val="00A85D74"/>
    <w:rsid w:val="00A971D6"/>
    <w:rsid w:val="00AB6A85"/>
    <w:rsid w:val="00AC109E"/>
    <w:rsid w:val="00AC70AF"/>
    <w:rsid w:val="00AE0169"/>
    <w:rsid w:val="00AF2DA5"/>
    <w:rsid w:val="00AF660B"/>
    <w:rsid w:val="00B05453"/>
    <w:rsid w:val="00B1637C"/>
    <w:rsid w:val="00B37AA2"/>
    <w:rsid w:val="00B40148"/>
    <w:rsid w:val="00B451E5"/>
    <w:rsid w:val="00B5120B"/>
    <w:rsid w:val="00B64AC6"/>
    <w:rsid w:val="00B76B73"/>
    <w:rsid w:val="00B8187F"/>
    <w:rsid w:val="00BA7CDB"/>
    <w:rsid w:val="00BB76D6"/>
    <w:rsid w:val="00BC10CF"/>
    <w:rsid w:val="00BE0DE7"/>
    <w:rsid w:val="00BE31B4"/>
    <w:rsid w:val="00BE7E5F"/>
    <w:rsid w:val="00C019C2"/>
    <w:rsid w:val="00C06F81"/>
    <w:rsid w:val="00C22B81"/>
    <w:rsid w:val="00C42F15"/>
    <w:rsid w:val="00C5489D"/>
    <w:rsid w:val="00C7260A"/>
    <w:rsid w:val="00C75604"/>
    <w:rsid w:val="00C77617"/>
    <w:rsid w:val="00C87C29"/>
    <w:rsid w:val="00C91519"/>
    <w:rsid w:val="00C93730"/>
    <w:rsid w:val="00C94BFB"/>
    <w:rsid w:val="00CE3228"/>
    <w:rsid w:val="00CE4848"/>
    <w:rsid w:val="00D0107B"/>
    <w:rsid w:val="00D010E2"/>
    <w:rsid w:val="00D11E6D"/>
    <w:rsid w:val="00D22B0A"/>
    <w:rsid w:val="00D514CF"/>
    <w:rsid w:val="00D53E1E"/>
    <w:rsid w:val="00D57842"/>
    <w:rsid w:val="00D67648"/>
    <w:rsid w:val="00D87234"/>
    <w:rsid w:val="00D9259B"/>
    <w:rsid w:val="00DB2C3F"/>
    <w:rsid w:val="00DC6F50"/>
    <w:rsid w:val="00E01A04"/>
    <w:rsid w:val="00E056AE"/>
    <w:rsid w:val="00E212D5"/>
    <w:rsid w:val="00E25A01"/>
    <w:rsid w:val="00E342E7"/>
    <w:rsid w:val="00E5656A"/>
    <w:rsid w:val="00E62500"/>
    <w:rsid w:val="00E6577F"/>
    <w:rsid w:val="00E7495E"/>
    <w:rsid w:val="00E750C2"/>
    <w:rsid w:val="00EB39F3"/>
    <w:rsid w:val="00EB5C3A"/>
    <w:rsid w:val="00EC26E2"/>
    <w:rsid w:val="00EC3474"/>
    <w:rsid w:val="00EC6D9E"/>
    <w:rsid w:val="00EC719A"/>
    <w:rsid w:val="00EE1F84"/>
    <w:rsid w:val="00EF26B1"/>
    <w:rsid w:val="00F36153"/>
    <w:rsid w:val="00F438E5"/>
    <w:rsid w:val="00F47DB2"/>
    <w:rsid w:val="00F55E65"/>
    <w:rsid w:val="00F661F0"/>
    <w:rsid w:val="00F76128"/>
    <w:rsid w:val="00F87D56"/>
    <w:rsid w:val="00F96C96"/>
    <w:rsid w:val="00FE2484"/>
    <w:rsid w:val="00FE2D60"/>
    <w:rsid w:val="00FE5E25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uiPriority w:val="99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rsid w:val="005C5583"/>
    <w:rPr>
      <w:rFonts w:cs="Times New Roman"/>
      <w:color w:val="000080"/>
      <w:u w:val="single"/>
    </w:rPr>
  </w:style>
  <w:style w:type="paragraph" w:customStyle="1" w:styleId="western1">
    <w:name w:val="western1"/>
    <w:basedOn w:val="Normale"/>
    <w:uiPriority w:val="99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39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mailto:protocollo@pec.cittametropolitana.mi.it" TargetMode="External"/><Relationship Id="rId10" Type="http://schemas.openxmlformats.org/officeDocument/2006/relationships/hyperlink" Target="mailto:protezionedati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5</Pages>
  <Words>1589</Words>
  <Characters>9061</Characters>
  <Application>Microsoft Office Word</Application>
  <DocSecurity>0</DocSecurity>
  <Lines>75</Lines>
  <Paragraphs>21</Paragraphs>
  <ScaleCrop>false</ScaleCrop>
  <Company>PROVMI</Company>
  <LinksUpToDate>false</LinksUpToDate>
  <CharactersWithSpaces>10629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38</cp:revision>
  <cp:lastPrinted>2019-04-18T10:56:00Z</cp:lastPrinted>
  <dcterms:created xsi:type="dcterms:W3CDTF">2022-09-16T13:58:00Z</dcterms:created>
  <dcterms:modified xsi:type="dcterms:W3CDTF">2022-09-26T14:11:00Z</dcterms:modified>
</cp:coreProperties>
</file>